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GÁSPÁR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JÚLIA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Csifcsák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Rejtett információ azonosítása EEG-vel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témája az elektroenkefalográfia (EEG) alapú hazugságvizsgálat. A bevezetőben összefoglaljuk a megtévesztés észlelésének jelentőségét, a segédeszközök szükségét, és az ide tartozó modern, jelentősebb módszereket, különös tekintettel az EEG tesztekre. A kapcsolódó kutatásunk első célja az úgynevezett „komplex vizsgálati protokollt” követő EEG alapú hazugságvizsgálat (Rosenfeld, 2011) replikálása eltitkolt vezetéknevek azonosításával, a második célja pedig annak kijátszása egy korábbiaktól némileg eltérő, továbbfejlesztett módon. A replikáció sikeres volt, saját elemzési módszerünk alapján 13 laikus résztvevőből 12 esetében helyesen beazonosítottuk a vezetéknevet. Viszont 12 informált, kijátszásra betanított résztvevő közül csak 3 esetében sikerült ugyanúgy helyesen beazonosítani a vezetéknevet. A kijátszás sikeressége így egyértelműen felülmúlja az eddigi kutatásokban elérteket. Ennek lehetséges okait, jelentőségét, és a kutatásunk korlátait részletesen tárgyaljuk. Végül szintén tárgyaljuk az EEG alapú hazugságvizsgálat közeljövőjét és lehetséges további kutatási irányokat.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8082">
    <w:multiLevelType w:val="hybridMultilevel"/>
    <w:lvl w:ilvl="0" w:tplc="53098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8082">
    <w:abstractNumId w:val="43268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612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