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GASPAR LUKACS</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JULIA SIMON</w:t>
            </w:r>
          </w:p>
          <w:p w:rsidR="00DB4822" w:rsidRDefault="00C275A3" w:rsidP="004D7940">
            <w:pPr>
              <w:pStyle w:val="Hallgatokepzes"/>
            </w:pPr>
            <w:r>
              <w:t>Psychology</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Csifcsak</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concealed information using EEG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our study is the electroencephalography (EEG) based lie detection. In the introduction, we summarize the significance of detecting deception, the need for technological aid, and the related modern, most significant methods, with special regard to EEG tests. The first goal of our research was to replicate an EEG based lie detection test following the so-called “complex trial protocol” (Rosenfeld, 2011). The second goal was to defeat this test using an improved method that somewhat differs from those previously used. The replication was successful: based on our own analysis method, we correctly identified the concealed surnames of 12 out of the 13 participants not instructed about countermeasures. However, we could identify the surnames of only 3 out of the 12 informed participants, who had been given instructions on how to defeat the test. Thus, the countermeasures proved markedly more successful than in previous studies. Possible explanations of these results are discussed in detail, as well as their significance, and the limitations of our research. Lastly, we also discuss the near future of the EEG based lie detection and the possibilities of further research directions.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55368">
    <w:multiLevelType w:val="hybridMultilevel"/>
    <w:lvl w:ilvl="0" w:tplc="87029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55368">
    <w:abstractNumId w:val="49455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469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