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SZILVIA SZALÓKI</w:t>
            </w:r>
          </w:p>
          <w:p w:rsidR="00C275A3" w:rsidRDefault="00A96AEC" w:rsidP="00C275A3">
            <w:pPr>
              <w:pStyle w:val="Hallgatokepzes"/>
            </w:pPr>
            <w:r>
              <w:t>psychology</w:t>
            </w:r>
            <w:r>
              <w:br/>
            </w:r>
            <w:r w:rsidR="00E77B23">
              <w:t>MA, 3.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Emese Szegedi-Hallgató</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Cognitive mechanisms behind photoreading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exploratory work we assessed the cognitive mechanisms possibly involved in the technique called „Photoreading” descibed and copyrighted by Paul R. Scheele. It is said that using this technique one is able to unconsciously process 25.000 words per second which in turn helps in later concious processing of the same text. To assess the performance gain promised by the method, we developed two tasks. Participants first had to photoread a word list presented on the computer screen for one second (while visually focusing behind the text thus not consciously percieving any of the words). Later participants heard each word from a headphone in random order and had to guess the location of the same words on the screen when presented visually during photoreading. Their performance was compared to chance level. In our second task participants had to photoread a story (visually presented for one second) and later answer a quiz regarding the content of the story. Performance was compared both to chance level and to a control group who did not read or photoread the story, thus they were instructed to guess in the quiz. Performance did not differ from chance level or the performance of the control group in any of our measures.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30401">
    <w:multiLevelType w:val="hybridMultilevel"/>
    <w:lvl w:ilvl="0" w:tplc="948878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30401">
    <w:abstractNumId w:val="573304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8418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