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SIMON</w:t>
            </w:r>
          </w:p>
          <w:p w:rsidR="00C275A3" w:rsidRDefault="00A96AEC" w:rsidP="00C275A3">
            <w:pPr>
              <w:pStyle w:val="Hallgatokepzes"/>
            </w:pPr>
            <w:r>
              <w:t>Cognitive Psychology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Csifcsák</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Electrophysiological examination of the double-flash illusion with the help of two time-windows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double-flash illusion occurs when a single flash of light is accompanied by two brief auditory stimuli - properly close in time. In this case the subjects frequently report perceiving two flashes. The measured susceptibility of this illusion can differentiate between people, but for the examination of the sources of these differences, a reliable experimental protocol is needed. Early electrical responses measured with electroencephalography (EEG) are less influenced by decisional strategies and therefore, they can be assessed for investigating the underlying neural mechanisms of this illusion. In our study we measured the EEG correlates of the illusion with two types of illusorical conditions that differ in the inter-sounds interval: a 67 ms (short condition, SC) and a 133 ms (long condition, LC). Based on the results of 18 participants we found correlations between the behavioral data and the difference waves' amplitudes in the early 120-140 ms interval, more consistently in the case of the LC. This condition's other advantage over SC is, that there are more variability in the behavioral responses. Furthermore, we used two different sound intensities to demonstrate that in healthy individuals a slight difference in perceived loudness does not robustly influence the behavioral or EEG measures, so it can not be accounted for the individual variability of responses.This fact strengthens the reliability of our paradigm as a promising new tool for examining multisensory interactions.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38109">
    <w:multiLevelType w:val="hybridMultilevel"/>
    <w:lvl w:ilvl="0" w:tplc="99864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38109">
    <w:abstractNumId w:val="89438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6455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