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PÉTER-SZABÓ OSSZIÁN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TICIÁNA ENIKŐ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ÁDÁM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Csábi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vonásszintű altruizmus evolúciója az empátiás érzelemdetektálás és az averzív személyiségjegyek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az volt, hogy rendszerezzük az altruizmussal kapcsolatos eddigi eredményeket, valamint, hogy állást foglaljunk a témát övező vitákban és adatokkal támasszuk alá az „altruista személyiség” koncepcióját. Habár ezt a szintű önzetlenséget rendkívül szituatívnak és szociálisan befolyásolt jelenségnek tartják, igyekeztünk kivonni a környezeti hatásokat, és a hangsúlyt az intraperszonális és evolúciós okokra helyezni. Az árnyaltabb eredmények érdekében számos eszközt használtunk, melyek a személyiség sok aspektusát mérték, így személyiségvonásokat, empátiás készséget és azok hiányát, szemből történő érzelemfelismerést és az élettel való elégedettséget. A mintánk 49 egészséges egyetemi hallgatóból állt, akik átlag életkora 20,78 (SD = 1,61). Az eredményekből arra következtethetünk, hogy bizonyos személyiségvonások összefüggésben állnak azzal, hogy valaki élete során milyen gyakorisággal hajtott végre altruista viselkedést. A segítő viselkedés azonban nem áll összefüggésben a tapasztalatra való nyitottsággal, szenzoros élménykereséssel, érzelmi stabilitással, valamint a szakma kiválasztásával sem. Az eredmények azt mutatják, hogy feltehetőleg azok, akik többet segítenek, összességében elégedettebbek az életükkel. Nem találtunk összefüggést az érzelmek szemből történő olvasása és az altruizmus között, azonban a mások perspektíváját felvevő és empátiás törődéssel bíró személyek hajlamosak többet segíteni, ami az altruista viselkedés vonásszintű kognitív és affektív szintjeit is feltételezheti. Míg a nárcizmus és a pszichopátia nem áll összefüggésben az önzetlenséggel, addig a Machiavellizmus igen – ez az eredmény azonban az egészséges minta tekintetében megkérdőjelezhető. Összességében azt feltételezzük tehát, hogy ezek a személyiségvonások evolúciós szempontból adaptívak, így az altruizmus meg nem magyarázott jelenségei ellenére is lehet alapja a tisztán altruista embereknek.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20612">
    <w:multiLevelType w:val="hybridMultilevel"/>
    <w:lvl w:ilvl="0" w:tplc="81602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20612">
    <w:abstractNumId w:val="22920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396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