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SZALÓKI SZILVIA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Szegedi-Hallgató Emese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fotóolvasás mint előfeszítési jelenség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kutatás célzottan annak vizsgálatára irányult, hogy a Scheele által „fotóolvasásként” jegyzett technikának van-e ténylegesen mérhető, teljesítményben megnyilvánuló hatása. A fotóolvasás során a személyek egy speciális nézési fókusz („fotófókusz”) segítségével a szöveg mögé fókuszálva dolgozzák fel a bemutatott információt. Mivel azonban így a kép nem a foveára vetül, az nem egy éles és olvasható szöveget közvetít, ezáltal a fotóolvasott információ nem kerül tudatos feldolgozásra. Feltételezésünk szerint, amennyiben valóban történik tudat alatti feldolgozás a fotóolvasás során, emlékezeti rendszereinkről való jelenlegi tudásunk alapján annak hátterében kizárólag az ún. előfeszítési jelenség állhat. Az előfeszítési jelenség vizsgálatára klasszikusan leggyakrabban alkalmazott módszer a szótöredék és szótő kiegészítés feladat, ezért kutatásunk során is ezt az eszközt választottuk a fotóolvasás előfeszítési hatásának vizsgálatára. Több eredményünk is abba az irányba mutat, hogy a fotóolvasás valóban fejt ki előfeszítési hatást, ami mind a szavakra adott helyes válaszok arányaiban, mind a személyek teljesítményében tetten érhető és konzisztens hatás. Az előfeszítési hatás fennállását támogatja továbbá a korábbi előfeszítéssel kapcsolatos vizsgálatok során többször megfigyelt és leírt előfeszítés-szógyakoriság kölcsönhatás megjelenése is. A várttal ellentétben a fotóolvasás teljesítményt serkentő hatása minden esetben a második napra növekedni látszik, vagy akkor jelenik meg először. A jelenlegi kutatás jelentős abból a szempontból, hogy a „Villámolvasás” módszerének két évtizedes fennállása (és tanfolyamokon keresztül történő folyamatos oktatása) óta nem született tudományos igényű kutatás a fotóolvasás működésével kapcsolatban. Továbbá az előfeszítési jelenség irodalmában egyáltalán nem született olyan kutatás, ahol egyszerre 88 szó kerül nem foválisan, nem figyelt módon 4 másodperc alatt bemutatásra. A korábbi kutatási eredményeket figyelembe véve meglepő és új eredmény, hogy ilyen körülmények között is jelen van kimutatható előfeszítési hatás.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80271">
    <w:multiLevelType w:val="hybridMultilevel"/>
    <w:lvl w:ilvl="0" w:tplc="841012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80271">
    <w:abstractNumId w:val="216802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7844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