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SZALÓKI</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Szegedi-Hallgató</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Photoreading as priming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our knowledge, priming is the only cognitive mechanism that could explain performance gains associated with the technique called „Photoreading” described by Paul R. Scheele. According to him, this method allows for the unconscious processing of 25.000 words per second, which in turn helps in later concious processing of the same. According to the method, this improvement is more pronounced 24 hours after photoreading. In our work we tested whether priming effects are measureable when 44 words are presented simultanously (unlike the most priming experiments when only one word is primed in a trial). Participants had to Photoread 2x44 words presented periferally on the screen (while visually focusing behind the center of the screen thus not consiously perceiving any of the words). After photoreading, participants had to complete word stems and word fragments. Half of the trials contained stems/fragments that could be completed to a word previously presented during photoreading, while the other half of the stems/fragments could only be completed to words previously not presented. The critical measure was whether participants completed more words correctly if they were primed during photoreading (and also whether the correct guesses came faster when completing words that were primed previously). Our results show that a small but systematic gain is associated with photoreading, and an interaction with word frequency is also present, which is typical in stem/fragment completion tasks. In accordance with the technique of Photoreading, these effects can be seen only after a 24 hours delay following photoreading. Our results also show that priming is possible even when 44 words are presented simultenously and none of them is conciously perceived.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28629">
    <w:multiLevelType w:val="hybridMultilevel"/>
    <w:lvl w:ilvl="0" w:tplc="37788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28629">
    <w:abstractNumId w:val="63728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917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