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ZÁMBÓ ÁGNES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Csábi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alvás hatása a deklaratív emlékezeti működésre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Széles körben vizsgált téma, hogy az alvás milyen szerepet tölt be a deklaratív emlékezeti konszolidációban, viszont keveset tudunk arról, hogy az alvás miként hat az érzelmileg telített deklaratív anyagok rögzülésére. Kutatásom célja az alvás szerepének feltérképezése a deklaratív emlékezeti konszolidációban, illetve hatásának kimutatása az érzelmileg telített és semleges szavak rögzülésére. Hipotézisem, hogy az alvás hatására javul az emlékezeti teljesítmény, jobban fog teljesíteni az a csoport, amelyik a két tesztfelvétel között aludhat, mint az, aki ugyanezt az időt ébren tölti, illetve az érzelmileg telített szavakat is nagyobb arányban idézik majd fel a semlegesekhez képest. A vizsgálatban összesen 34 fő, 20 lány és 14 fiú vett részt, átlagéletkoruk 21,44 év (szórás: 1,83), tanulással töltött éveik átlaga 14,85 év (szórás: 1,62). A deklaratív emlékezet mérésére szólista-tanulási feladatot alkalmaztam. A vizsgálati személyeket két csoportra osztottam, az egyik csoport esetében a tanulás este, a felidézés reggel történt, a másik csoport esetében a tanulás reggel, a felidézés pedig este volt. Eredményeim azt mutatják, hogy az alvós csoport szignifikánsan jobban teljesített az ébrenléti csoporthoz képest. Az érzelmi töltet tekintetében szignifikáns különbség a semleges és a negatív szavak konszolidációjában jelent meg; mindkét esetben az alvós csoport több szópárt tudott felidézni. A pozitív szavaknál nem találtam szignifikáns különbséget a csoportok között. A semleges szavak jobban megtartottak voltak az érzelmi töltetűekhez képest mindkét csoportnál. Az alvási mutatók esetében a pozitív és negatív szavak tanulási és felidézési teljesítménye a fáradtsággal, az alváslatenciával és az alváshatékonysággal mutatott összefüggést. Következésképpen az alvás jelentős szerepet játszik az emlékezeti működésekben, a negatív szavak konszolidációjában a legérintettebb, ami evolúciós szempontból lehet lényeges, a túlélést szolgálhatta.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92929">
    <w:multiLevelType w:val="hybridMultilevel"/>
    <w:lvl w:ilvl="0" w:tplc="23259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92929">
    <w:abstractNumId w:val="893929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217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