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ZÁMBÓ</w:t>
            </w:r>
          </w:p>
          <w:p w:rsidR="00C275A3" w:rsidRDefault="00A96AEC" w:rsidP="00C275A3">
            <w:pPr>
              <w:pStyle w:val="Hallgatokepzes"/>
            </w:pPr>
            <w:r>
              <w:t>Psychology</w:t>
            </w:r>
            <w:r>
              <w:br/>
            </w:r>
            <w:r w:rsidR="00E77B23">
              <w:t>MA, 1.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Eszter Csábi</w:t>
            </w:r>
          </w:p>
          <w:p w:rsidR="00DB4822" w:rsidRDefault="00DB4822" w:rsidP="009763E0">
            <w:pPr>
              <w:pStyle w:val="Konzulensektitulus"/>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sleep on declarative memory processing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a widely studied topic that sleeping plays a role in the consolidation of declarative memory, however, little is known about how it effects the consolidation of emotionally arousing declarative materials. The goal of this study was the exploration the beneficial effect of sleeping on declarative information and the detection of the influence on emotional and neutral materials. I hypothesized that sleeping would improve memory performance. I supposed that the performance of the sleep group would be better than the wake group, and that the participants would memorize emotional stimuli in higher proportion than neutral ones. To measure declarative memory performance I used semantically unrelated, positive, negative and neutral word pairs in cued-recall tasks. Thirty-four participants, 20 girls and 14 boys attended the study, the average age was 21.44 years (standard deviation 1.83), the average of years spent with learning: 14.85 years (standard deviation 1.62). The participants were randomly assigned into two groups, either the sleep group or the wake group. In the sleep group they learned the word pairs in the evening and they recalled them in the morning, whereas in the wake group vice versa, encoding happened in the morning and recalling in the evening. My results indicate that compared to the wake group, the performance of the sleep group was significantly better. Also, significant difference was detected in the consolidation of neutral and negative word pairs; the sleep group performed better. Concerning positive words, I did not find significant difference between the two groups. In both groups, compared to the emotional ones, the neutral words were retained in a higher proportion. Examining sleep characteristics, learning and recalling performance of positive and negative words correlated with the fatigue scores, the sleep latency and the sleep efficiency. As a consequence, my finding suggests that sleeping plays a major role in memory processing. Sleeping affected most the consolidation of negative words, which may be important in the field of evolution, as survival might have been the benefit.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56138">
    <w:multiLevelType w:val="hybridMultilevel"/>
    <w:lvl w:ilvl="0" w:tplc="595330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56138">
    <w:abstractNumId w:val="622561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5903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