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BEDEKOVICS NORBERT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NÓRA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PESZEKI NIKOLETT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SCHARLE CSILLA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Papp-Zipernovszky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reklámokba való bevonódás hatása a női testképre és önértékelésre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narratív bevonódás pszichológiai jelenségét vizsgáltuk, elsősorban annak is attitűdökre, testképre és önértékelésre kifejtett hatását. Ezt a hatást egy narratív, azaz történetközpontú videó által kívántuk közvetíteni, kontrollként pedig képi és információs anyagot tartalmazó videókat is felhasználtunk, melyek témájukban a média által sugárzott nőképről szóltak. Kutatásunkban azt feltételeztük, hogy a narratív feldolgozás során tapasztalható leginkább a bevonódás jelensége, és ezáltal a narratív tartalmú videó lesz legjelentősebb hatással a kísérleti személyek attitűdjeire, testképére, önértékelésére. Eredményül alapján a bevonódás legnagyobb mértékben valóban a narratív elemet tartalmazó videót nézők esetében történt meg, valamint összefügg a videókra vonatkozó attitűdökkel, ám ennek pszichológiai hatásait tekintve vegyes eredményeket kaptunk. Az önértékelést, testképet illetően számottevő változások mutatkoztak a videó megtekintését követően, noha a három általunk meghatározott feltétel között nem jelentkezett a várt eltérés. Eredményeink további kutatásokat indokolhatnak, ugyanis a narratív struktúra széleskörűen alkalmazható eszközt jelent az attitűdök formálására, aminek különös jelentősége lehet a média által közölt tartalmakra, és azok üzenetére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22261">
    <w:multiLevelType w:val="hybridMultilevel"/>
    <w:lvl w:ilvl="0" w:tplc="97982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22261">
    <w:abstractNumId w:val="88922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28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