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BALOGH</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NORBERT BEDEKOVICS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IMRE</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NIKOLETT PESZEKI</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REKA SCHARLE</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Orsolya Papp-Zipernovszky</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engagement in advertisements on women's body image and self-esteem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investigated the psychological effect of narrative engagement, primarily its influence on attitudes, body image and self-esteem. We mediated this effect through a narrative video, which is a video centered around a story. The control videos contained images and information about the same topic: women’s image in the media. In our study we hypothesized that engagement will be the highest in the group watching the narrative video, and the narrative video will have the strongest effects on the (female) participant’s attitudes, body image and self-esteem. According to our results participants in the narrative video group showed the highest scores on the narrative engagement scale, furthermore, these scores correlate with attitudes towards the videos. However, our results concerning the psychological effect of narrative engagement were mixed. We found significant alterations in self-esteem and body image after watching the respective videos, albeit the difference between the three videos didn’t entirely occur as expected. Our results justify further research on this topic, since the narrative structure could be a widely used means of influencing attitudes, with special relevance in the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32118">
    <w:multiLevelType w:val="hybridMultilevel"/>
    <w:lvl w:ilvl="0" w:tplc="97928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32118">
    <w:abstractNumId w:val="20032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2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