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ALEXANDRA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Harsányi Szabolcs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Sportsérülések hátterében álló pszichológiai faktorok vizsgálata kontakt és nem-kontakt sportágakban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sportsérülések és az egyes pszichológiai faktorok kapcsolatát leíró első elméleti modell Andersen és Williams (1988) nevéhez fűződik. Jelen kutatás célja a stressz-sérülés modelljük három fő aspektusának a sportsérülések előfordulására gyakorolt hatásának vizsgálata kontakt (n=222) és nem-kontakt (n=222) sportolóknál. A kutatásban résztvevő 444 sportoló stressz-szintjének, négy személyiségvonásának (vonásszorongás, dühre való hajlam, kontrollhely, szenzoros élménykeresés), és általános megküzdési kapacitásának felmérése öt kérdőív (Rövid Stressz Kérdőív, Állapot-Vonás Személyiség Kérdőív, 13-tételes Kontrollhely skála, 8-tételes Szenzoros Élménykeresés Skála, ACSI-28) segítségével történt. Az elmúlt egy évben szerzett sérülésekkel kapcsolatos adatgyűjtés pedig a kutatás céljából összeállított kérdőívvel valósult meg. Az eredmények azt jelzik, hogy a két sportágtípusban különbség adódik a sérülések mögött meghúzódó pszichológiai faktorok tekintetében. Kontakt sportágakban a külső kontrollosság és a nagyobb mértékű szenzoros ingerkeresés, míg nem-kontakt sportágakban a külső kontrollosság mellett, a magasabb szorongás- és stressz-szint mutatott szignifikáns kapcsolatot a sérülések magasabb számával. A két sportágtípus sérüléseinek hátterében álló eltérő faktorok ismerete lehetővé teszi a sérülésre fogékony sportolók hatékonyabb azonosítását, és a számukra legmegfelelőbb intervenciós programok kidolgozását.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11997">
    <w:multiLevelType w:val="hybridMultilevel"/>
    <w:lvl w:ilvl="0" w:tplc="76798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11997">
    <w:abstractNumId w:val="31711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876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