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DÉR</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Gergő Harsányi</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psychological factors behind athletic injuries in contact and non-contact sports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1988, Andersen and Williams developed the first theoretical model to explain the relationship between sport injuries and psychological variables. The present study aims at finding out whether the three main components of their stress-injury model are related to the number of injuries suffered by contact (n = 222) and non-contact (n = 222) athletes. The 444 participants’ stress-level, four personality characteristics (trait anxiety, trait anger, locus of control and sensation seeking), and coping skills were measured by five questionnaires (Short Stress Scale, Strait-Trait Personality Inventory, 13-item Locus of Control Scale, 8-item Sensation Seeking Scale, ACSI-28). In addition a research-designed questionnaire was also used to collect information about the injuries suffered in the last twelve months. The results indicate that in the two types of sport there are different psychological variables determining the occurrence of injuries. In contact sports external locus of control and higher level of sensation seeking, while in non-contact sports besides external locus of control, greater level of stress and anxiety showed positive significant relationship with the number of injuries. Defining the different factors related to injuries in the two types of sport enables us to identify those athletes who are exposed to risk and to develop the most appropriate intervention programs for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73280">
    <w:multiLevelType w:val="hybridMultilevel"/>
    <w:lvl w:ilvl="0" w:tplc="49809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73280">
    <w:abstractNumId w:val="456732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21028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