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KATALIN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PÉTER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Mihalik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’’Még öt perc!’’- az online játékosok halogatási szokásai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online játékhasználatra irányuló kutatások kapcsán rendszeresen felmerül a kérdés, hogy mennyi időt töltenek a játékosok virtuális környezetben. Munkánk során kíváncsiak voltunk, hogy a felhasználók miért játszanak, mi motiválja őket, hogyan gondolkodnak az időről illetve, hogy ez vonásszinten megjelenik-e halogatásként. Kutatásunkban aktív játékhasználók töltötték ki online kérdőívünket (N=596). A résztvevőknek (550 férfi, 46 nő) a Motivation for Online Gaming Questionnaire-t (MOGQ), a Zimbardo Time Inventory-t (ZTPI) és a Lay-féle halogatás skálát kellett kitölteniük. Eredményeink alapján elmondható, hogy a játékosok annak függvényében, hogy mennyit játszanak nem lesznek halogatóbbak. Azok a játékosok akik mások legyőzéséért és a valós problémák elöli menekülés miatt játszanak jellemzőbb, hogy inkább halogatók. Továbbá azok a személyek akik a múltra negatívan és a jövőre célok nélkül tekintenek, jellemzőbb rájuk a halogatás.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91183">
    <w:multiLevelType w:val="hybridMultilevel"/>
    <w:lvl w:ilvl="0" w:tplc="65480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91183">
    <w:abstractNumId w:val="389911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629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