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FARKAS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PÉTER KOVÁCS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Mihalik </w:t>
            </w:r>
          </w:p>
          <w:p w:rsidR="00DB4822" w:rsidRDefault="00DB4822" w:rsidP="00E11062">
            <w:pPr>
              <w:pStyle w:val="Konzulensek"/>
            </w:pPr>
            <w:r w:rsidRPr="00DB4822">
              <w:t>assistant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'Five more minutes please!'- procrastination of online gamers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case of online gaming studies it is a regularly questioned how much time do the gamers invest into these kind of activities. In this study we wanted to examine what are their motives to play online games, including their way of thinking about time, and whether they are chronic procrastinators or not. Our online questionnaire was completed by active online gamers (N=596). The participants (550 men , 46 women) completed the Motivation for Online Gaming Questionnaire (MOGQ), the Zimbardo’s Time Perspective Inventory (ZTPI), and Lay’s General Procrastination Scale. Based on our results we can conclude, playtime does not effect, whether the gamers become procrastinators or not. Those players who play for defeating other and to escape real life problems tend to procrastinate. Furthermore gamers who consider the past negatively and are lack of future goals tend to procrastinate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0159">
    <w:multiLevelType w:val="hybridMultilevel"/>
    <w:lvl w:ilvl="0" w:tplc="76931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0159">
    <w:abstractNumId w:val="21720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338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