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KORMÁNYOS ÁKOS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Papp-Zipernovszky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MMORPG játékosok flow élmény, narratív bevonódás és aspirációs index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célkitűzése, hogy magyar populáción megvizsgálja az MMORPG játékosokat flow élmény, narratív bevonódás és aspirációs index tekintetében. A ku tatás során a flow élmény mérésére a Flow Állapot Kérdőívet, a narratív bevonódás vizsgálatára a Narratív Bevonódás Kérdőívet, az aspirációk feltérképezésére az Aspirációs Index kérdőívet használtam. A kérdőíveket összesen 122 12-70 év közötti World of Warcraft játékos töltötte ki online, 21 nő és 101 férfi. Az első hipotézis szerint minél nagyobb a játékosok által tapasztalt flow élmény, annál nagyobb lesz a narratív bevonódás. Továbbá azt is feltételeztem, hogy azok, akik erősebb flow élményt élnek át, kevesebb időt töltenek a játékban, mint az alacsonyabb flow-mutatókkal rendelkező játékosok. Harmadik hipotézisem alapján azt vártam, hogy az intrinzik motiváció képes bejósolni a flow állapotának alakulását. Eredményeim azt mutatták, hogy a videojátékok esetében a flow élmény és a narratív bevonódás élménye szorosan együttjár. Azonban sem az extrinzik sem az intrinzik aspirációk, nem jósolják be, hogy a játékosok mennyi időt töltenek el a játékban, illetve élnek-e át flow állapotot . A magas flow élmény több játékban töltött idővel jár. A hipotézisek többsége tehát nem állta meg a helyét. Az MMORPG játékosok pszichológiájának irodalmában további kutatásokra is szükség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42999">
    <w:multiLevelType w:val="hybridMultilevel"/>
    <w:lvl w:ilvl="0" w:tplc="94277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42999">
    <w:abstractNumId w:val="72742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849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