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KÓRÓDI KITTI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LENGYEL FANNI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Orosz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szomorúság sárgájának és az önbecsapás héjának esete az alkudozással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életben számos helyzetben szembesülhetünk az alkudozásokból eredő konfliktusokkal. A konfliktusok integratív vagy disztributív megoldására többek között hatással lehet az, hogy milyen hangulatban vagyunk, illetve hogy mennyire próbálunk megfelelni a saját elvárásainknak. Így kutatásunk célja az volt, hogy Forgas (1995) Hangulat-beáramlási Modelljére alapozva feltérképezzük a hangulat és a társas kívánatosság tárgyalás kimenetére és folyamatára gyakorolt hatását. Vizsgálatunkban 122 egyetemi hallgató nő vett részt, három hangulati kondícióban (negatív, semleges és pozitív), a társas kívánatosság kapcsán pedig az önmegtévesztő megerősítésre (self-deception enhancement) fókuszáltunk. A hangulati manipuláció részleges sikerességének köszönhetően csak a pozitív és negatív hangulati feltételt vettük figyelembe. Eredményeink szerint az önmegtévesztő megerősítés hiánya pozitív hatással van a konfliktusok integratív megoldására, míg a hangulat a konfliktusmegoldás idejére van hatással. Az eredmények legfontosabb gyakorlati haszna az, hogy minél kevésbé hajlamos valaki az önmegtévesztő megerősítésre, annál nagyobb a valószínűsége, hogy a konfliktus során megtalálja az integratív megoldást. A jókedv azonban nem növeli annak a valószínűségét, hogy rájövünk-e az integratív megoldásra, viszont képes begyorsítani ezt a folyamatot.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disztributív megoldás, hangulat, Hangulat-beáramlási Modell, integratív megoldás, konfliktus, önmegtévesztő megerősítés, tárgyalás, társas kívánatosság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30930">
    <w:multiLevelType w:val="hybridMultilevel"/>
    <w:lvl w:ilvl="0" w:tplc="70864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30930">
    <w:abstractNumId w:val="42330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933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