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SASVÁRI ANNABELLA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Harsányi Szabolcs Gergő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szociometriai pozíciók és a személyiségvonások közötti összefüggések vizsgálata labdarúgó csapatokban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labdarúgás; szociometriai pozíciók; személyiségvonások; Big five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Többen vizsgálták már, hogy az egyén személyiségvonásai meghatározzák-e valamilyen módon a csoportban elfoglalt helyzetét. Szakács (1968) szerint a centrális helyzetű személyek szociabilisebbek a periférián elhelyezkedőkhöz képest. A csapatsportokban szintén megfigyelhető a játékosok szerep és funkció szerinti tagolódása. Kovács (2007) professzionális csapatsportokat űzőket vizsgálva talált jelentős különbségeket az együttműködés és a nyitottság területén. A kutatásomban összesen három csapat (n=45) szociometriai elemzését készítettem el, meghatároztam az egyes szerepeket a csapaton belül (sztár, funkcióban kiemelkedő, perem, egyéb) és vizsgáltam ezek összefüggéseit a személyiségvonásokkal, a hangsúlyt az extraverzióra, neuroticitásra, nyitottságra, és az együttműködésre helyezve. Az eredményeket tekintve szignifikáns különbség figyelhető meg a BFQ energia (F(3, 31) = 5,466, MSE = 65,184, p = 0,004) és az érzelmi stabilitás (F(3, 31) = 3,236, MSE = 205,863, p = 0,035) dimenzióiban. Az egyik csapattal a szociometriai felmérést fél év elteltével megismételtem, annak céljából, hogy felmérjem, ez alatt az idő alatt milyen változások mentek végbe a csapatban. Továbbá kutatási kérdéseim között szerepelt az egyes posztokon játszó személyek megoszlása az egyes szociometriai pozíciókban, illetve hogy mi lehet az oka egy-egy játékos peremre kerülésének.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506756">
    <w:multiLevelType w:val="hybridMultilevel"/>
    <w:lvl w:ilvl="0" w:tplc="661566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506756">
    <w:abstractNumId w:val="375067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7813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