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HANGYA LILLA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ZSADÁNYI ZSUZSA</w:t>
            </w:r>
          </w:p>
          <w:p w:rsidR="00DB4822" w:rsidRDefault="00C275A3" w:rsidP="004D7940">
            <w:pPr>
              <w:pStyle w:val="Hallgatokepzes"/>
            </w:pPr>
            <w:r>
              <w:t>pszichológia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Ki szeret iskolába járni? – az iskolai kötődés, a motiváció, az énhatékonyság és a tanulmányi felelősség vállalás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Kutatásunkban azt vizsgáltuk, hogy az iskolához való viszonyt milyen tényezők határozzák meg lenginkább. Mekkora szerep jut ebben a motiváció egyes jellemzőinek, az énhatékonyságnak és a tanulmányi felelősségnek. Ennek feltárására kérdőíves módszerrel 10. és 11. osztályos tanulókat kérdeztünk meg (N=157), amelynek során vizsgáltuk az iskolai kötődést, az általános énhatékonyságot, a teljesítmény motivációt és a tanulmányi felelősség vállalást és ezek egymással való kapcsolatait. A motiváció vizsgálata során a 2x2-es célorientációs elméletre támaszkodtunk (Elliot és Church, 1997; Pajor, 2013), és megvizsgáltuk, hogy mely motivációs stratégia kapcsolódik legerősebben az iskolai kötődéshez és a tanulmányi teljesítményhez. Célunk egy olyan modell felállítása volt, ami a legnagyobb mértékben magyarázza ezen változók iskolai kötődésre gyakorolt hatását. A eredmények azt mutatják, hogy a vizsgált csoportban az énhatékonyság és az iskolai kötődés szignifikánsan befolyásolják egymás erősségét. Továbbá az erősebb iskolai kötődés magasabb motivációs szinttel jár együtt és fordítva, ez különösen igaz a közelítő elsajátítási stratégiára. Az általunk vizsgált diákok eredményei alapján nem találtunk szignifikáns kapcsolatot az énhatékonyság és a felelősség pozícionálása között, illetve úgy tűnik az iskolai kötődés és a felelősségvállalás is független egymástól.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398006">
    <w:multiLevelType w:val="hybridMultilevel"/>
    <w:lvl w:ilvl="0" w:tplc="80055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398006">
    <w:abstractNumId w:val="653980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91382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