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SZKÁROSI NIKÉ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Harsányi Szabolcs Gergő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nemi szerepidentifikációból fakadó stressz és a szociokulturális hatások szerepe az izomdiszmorfia kialakulásában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izomdiszmorfia jelensége viszonylag új keletű, így csak az elmúlt másfél évtizedben került köztudatba és ezen keresztül a tudományos érdeklődés fókuszába. A főként férfiakra jellemző testképzavarnak a mai napig nincsen általánosan elfogadott diagnosztikai kategorizációja, az elmúlt években heves viták övezték klasszifikációját. Az izomdiszmorfia kialakulásában fontos faktorként határozhatók meg többek között a szociokulturális háttér, valamint a gender role stress (a nemi szerepidentifikációból fakadó stressz) hatásai. Erre vonatkozóan kérdőíves empirikus kutatást végeztünk. Aktívan sportoló, rendszeres testedzést végző 244 fős (84 férfi - 160 nő) mintán vizsgáltuk a gender role stress (GRSS) és a szociokulturális megjelenés (SCA) hatásait az izomdiszmorfia (MMDS) jelenségének összefüggésében. A kutatáson keresztül arra a kérdésre kerestük a választ, hogy az izomdiszmorfia kialakulásában lényeges szerepet játszó gender role stress és a szociokulturális megjelenés hatásai eltérnek-e nők és férfiak esetén. Eredményeink alapján szignifikáns összefüggések mutathatók ki nők és férfiak csoportja között: a nemi szerep-nyomás és a szociokulturális hatások által kiváltott szorongás erőteljesebben befolyásolja a nők testedzéssel és testalakkal kapcsolatos kognitív, érzelmi és viselkedéses válaszait. Közepesen erős korreláció (r(242)=0,51, p &lt; 0,001; r(242)=0,50, p &lt; 0,001) mutatható ki jelen minta esetében az MMD, a GRS és az SCA skálák között mindkét nemnél, amely igazolja, hogy az izomdiszmorfia tünetei, valamint a nemi szerepidentifikációból és a szociokulturális hatásokból eredő szorongás között összefüggés húzódik meg.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731097">
    <w:multiLevelType w:val="hybridMultilevel"/>
    <w:lvl w:ilvl="0" w:tplc="657093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731097">
    <w:abstractNumId w:val="577310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17414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