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JÁNOS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Senkei-Kis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Információbiztonsági kérdések a XXI.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négy fejezetre bontott tanulmány a világháló kontextusában az adatvédelem és a magánélettel kapcsolatos információk biztonságának kérdéseire fókuszál, ami manapság egyre aktuálisabb téma az informatika világában. A XXI. században egyre jelentősebb részévé válnak életünknek az olyan digitális és forradalmi technológiai eszközök, amelyek segítségével különféle információkat vagyunk képesek a lehető leggyorsabban kicserélni egy vagy több személlyel, sőt el is tudjuk őket tárolni egy úgynevezett virtuális térben. E jelenség visszavonhatatlanul megváltoztatta az emberiség életét, szinte észrevétlenül a mindennapi életünk szerves részévé vált, és nem tudunk meglenni nélküle. Ezekkel nem is olyan nyilvánvaló módon különféle veszélyek és kockázatok járnak együtt, amelyek könnyen megsérthetik a privát szféránkat. A dolgozat először kifejti a társadalmi hátteret, a lehetséges jövőképet és egyes technológiai eszközöket, azért, hogy tisztább kép alakuljon ki a témával kapcsolatban, és megértsük a problémát. Szól az információs társadalomról, a digitális kultúráról, az okosvárosról, a kiterjesztett valóságról, a közösségi hálózati oldalakról és az okostelefonok térnyeréséről is. Utána foglalkozik a társadalomra gyakorolt hatásokkal és az adatvédelem és a magánszféra megsértésének és biztonságának lényeges kérdéseivel. Ismerteti a sexting, cyberbullying és grooming fogalmát is. A kérdőíves felmérési eredmények és annak diagramos ábrái segítségével különféle szempontból tanulmányozhatjuk a felhasználók interneten végzett tevékenységeit és szokásait. A tanulmány bemutatja a vállalkozások és marketingcégek személyesadat-kezeléssel kapcsolatos politikáját, ismerteti az online marketing lényeges szempontjait és a Facebook és a Google adatvédelmi irányelveit. Emellett szól a személyes információkat fizetőeszközként felfogó irányzatról. Végül a kutatás a szóba hozott problémák kiküszöbölésére irányuló potenciális megoldásokkal zárul, úgy annak jogi, mint technológiai oldalát tekintve. Mivel a legtöbb ember leginkább a forradalmi digitális eszközök előnyeivel van tisztában, amelyeket nap mint nap használnak, az érem másik oldalával viszont sokkal kevésbé foglalkozik, a tanulmány egyik fontos irányvonala az, hogy az emberekben tudatosuljanak ennek a jelenségnek a veszélyei, illetve kockázatai, hogy óvatosabb és biztonságtudatosabb magatartást tanúsítsanak az Interneten.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56074">
    <w:multiLevelType w:val="hybridMultilevel"/>
    <w:lvl w:ilvl="0" w:tplc="25117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56074">
    <w:abstractNumId w:val="69756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607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