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CSÁSZÁR</w:t>
            </w:r>
          </w:p>
          <w:p w:rsidR="00C275A3" w:rsidRDefault="00A96AEC" w:rsidP="00C275A3">
            <w:pPr>
              <w:pStyle w:val="Hallgatokepzes"/>
            </w:pPr>
            <w:r>
              <w:t>Librarian and Information Scientist</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Senkei-Kis Zoltán</w:t>
            </w:r>
          </w:p>
          <w:p w:rsidR="00DB4822" w:rsidRDefault="00DB4822" w:rsidP="009763E0">
            <w:pPr>
              <w:pStyle w:val="Konzulensektitulus"/>
            </w:pPr>
            <w:r w:rsidRPr="00DB4822">
              <w:t>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safety issues in the 21st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is oriented at issues of data protection and privacy’s information safety. In the 21st century, the digital technological devices are increasingly becoming a remarkable part of our life. We can exchange several pieces of information faster and faster with one or more individuals, and it can be stored in the virtual space by the aforementioned instruments. This phenomenon has changed humanity irrevocably, has been involved in our everyday life almost unobserved, and we cannot be without it. Nevertheless, it has risky sides and is fraught with danger, too, what can easily harm our private sphere. First of all, social background, potential future vision and several technological devices will be mentioned, to understand the issue. After it, social life, which is affected by revolutionary technological instruments, also, substantial problems of data and privacy protection and offence will be described. A survey’s results with diagrams help us in examining users’ behaviour on the network. We can learn the policies of the enterprises and marketing firms about personal data, which information can be used as a currency. Finally, the essay will be ended with the theme that explains the solutions to the aforementioned problems, both from legal and technological aspects. This thesis’s one main purpose is to attract people’s attention to the disadvantages of the digital devices, because they are familiar with them much less than with the advantages, and they should be more cautious on the Internet.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69714">
    <w:multiLevelType w:val="hybridMultilevel"/>
    <w:lvl w:ilvl="0" w:tplc="30799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69714">
    <w:abstractNumId w:val="99169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055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