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VIG DÁNIEL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Barátné dr. habil. Hajdu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Nyelveken és kultúrákon átívelő többnyelvű információkeresés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kultúrákon átívelő információkeresés, vagy ismertebb nevén a többnyelvű információkeresés. A többnyelvű információkeresés célja, hogy releváns információkat találjunk egy olyan nyelvben, amely különbözik a kereső személy nyelvétől. A többnyelvű információkeresés legfőbb problémája a fordítás: a lekérdezést vagy a dokumentumot kell lefordítani általában a kereső nyelvére, ezért különleges eljárásokra van szükségünk, hogy elérjük a kívánt célt.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a többnyelvű információkeresés rövid ismertetésével kezd, valamint körvonalazza azt az egyre növekvő igényt, a mely a kérdést az információtudomány egyik legaktuálisabb megoldandói közé emeli. A továbbiakban bemutatásra kerülnek az alapvető módszerek, ill. ezek összehasonlítását adjuk a lekérdezés-fordítás és a dokumentum-fordítás területein. Vázoljuk a gépi fordítás különböző megoldásait, a szabály alapú fordítást és a statisztikai alapú fordítást, ill. ezek hatékonyságát az információkeresésben. A tudás alapú módszerek közül a szótár alapú fordítások, a tezauruszok és az ontológiák bemutatásával részletezzük a kérdés megoldásának lehetőségeit. Külön területet jelentenek a párhuzamos és összehasonlító dokumentumgyűjteményekben folytatott keresések.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szó esik arról, hogy hogyan, ill. milyen hatékonysággal lehet ezeket a módszereket alkalmazni. Megfigyelhető, hogy bármennyire is sikeresek ezek a kísérletek, az egynyelvű keresés hatékonyságát csak különleges esetekben, mint például forrásgazdag környezetben érik el, esetleg múlják felül. Az is elmondható, hogy minél jobban hozzászoknak az emberek a rendszerekhez, annál jobban ki tudják használni a benne rejlő lehetőségeket.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46213">
    <w:multiLevelType w:val="hybridMultilevel"/>
    <w:lvl w:ilvl="0" w:tplc="25145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46213">
    <w:abstractNumId w:val="971462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5473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