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NÓRA</w:t>
            </w:r>
          </w:p>
          <w:p w:rsidR="00C275A3" w:rsidRDefault="00A96AEC" w:rsidP="00C275A3">
            <w:pPr>
              <w:pStyle w:val="Hallgatokepzes"/>
            </w:pPr>
            <w:r>
              <w:t>Történelemtanár-magyartanár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Szőke-Milinte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formatív értékelés megjelenése a testnevelés- és magyarórán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formatív értékelés megjelenése a testnevlés- és magyarórán. Elsőként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témát érintő szakirodalmakat vizsgáltam meg, melynek segítségével a formatív értékelést 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hozzá fűződő szakmai vitát is felvázoltam. Dolgozatom második részét egy esettanulmány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adja, melynek alanyai egy jászsági középiskola 12. osztályos tanulói (32 fő) továbbá az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osztályban tanító testnevelés tanár és magyartanár. Kutatásomban több kutatási kérdés mentén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vizsgálódtam, melyek a formatív értékelés pedagógiai gyakorlatban történő alkalmazására,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tantárgyi sajátosságaira; valamint a formatív és a fejlesztő értékelés sajátosságaira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vonatkoznak. Az elmélet kérdések felvázolása után, a dolgozat második részében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ismertetetem az online kérdőívek eredményeit, így válaszolva meg a kutatási kérdéseket;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továbbá bemutatom a vizsgált iskola pedagógiai programjának tartalomelemzéséből származó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eredményeket is. Az esettanulmányából származó eredmények alapján nem lehet általános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igazságokra következtetni, a kutatás során a kutatási problémát kvalitatív módon sikerült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árnyalni. Ez viszont jó kiindulópont egy kvantitatív, reprezentatív mintavételen alapuló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vizsgálathoz. A formatív értékeléssel kapcsolatos kérdésfeltevést hasznosnak tartom az összes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tantárgyra kiterjesztett módon folytatni, hogy ezáltal olyan sokszínű eszköztár alakuljon ki,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melynek segítségével a szummatív és a diagnosztikus értékelés mellé felzárkózhat a formatív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értékelés gyakorlata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325872">
    <w:multiLevelType w:val="hybridMultilevel"/>
    <w:lvl w:ilvl="0" w:tplc="709728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325872">
    <w:abstractNumId w:val="653258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36219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