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NORA LENGYEL</w:t>
            </w:r>
          </w:p>
          <w:p w:rsidR="00C275A3" w:rsidRDefault="00A96AEC" w:rsidP="00C275A3">
            <w:pPr>
              <w:pStyle w:val="Hallgatokepzes"/>
            </w:pPr>
            <w:r>
              <w:t>History teacher - Hungarian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Enikő Szőke-Milinte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issue of formative assessment during Physical Education lesson and Hungarian lesson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work is the appearance of the formative assessment in Physical Education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Hungarian litterature and grammar courses. Firstly, I read and studied the bibliographies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connection with this topic, and I designed the formative assessment and the relating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professional argument. The second part of my work will be a case study, whose partitipants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 twelfth grade students (32), also, the P.E. and Hungarian teacher. More hypotheses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form the base of my research, and these hypotheses cover the appearance of the formative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assessment during the classes, its role in the motivation, the valuational communication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view of the tacher. My assumption included also the fact that in the pedagogical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practice there is no difference between the formative assessment and the assessment fot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learning. In my work, I show the results of my online questionnaire, analysing my hypothesis;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more, the connection between the studied pedagogical program and the National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Core Curriculum is analysed. However, it is not possible to draw general conclusion on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 of the case study, but we could present the research problematic through qualitative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methods. This could be a good starting point for a quantitive research based on representative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sampling. I find the continuation of the formative assessment’s hypothesis useful and it must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extended to all of the subjects. With the extension of the research tools can be created with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which, next to the summative and diagnostic evaluation, the practice of formative assessment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could close up.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67528">
    <w:multiLevelType w:val="hybridMultilevel"/>
    <w:lvl w:ilvl="0" w:tplc="85232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67528">
    <w:abstractNumId w:val="60767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706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