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 GÁBOR</w:t>
            </w:r>
          </w:p>
          <w:p w:rsidR="00C275A3" w:rsidRDefault="00A96AEC" w:rsidP="00C275A3">
            <w:pPr>
              <w:pStyle w:val="Hallgatokepzes"/>
            </w:pPr>
            <w:r>
              <w:t>Szerkezet-építőmérnök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Vanya Csilla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Külszíni fejtésű bányagép tartószerkezetének felújítása és próbaterhelése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visontai külszíni fejtésű bányában termelésbe állított hányóképző gép leégése következtében elvégzett tartószerkezet vizsgálati, megerősítési, és próbaterhelési metódusokról ad részletes bemutatást. A tanulmány egy közel féléves folyamatot tárgyal, a hányóképző gép leégésétől kezdve egészen a termelésbe állításáig. Ezen keretek között tárgyalja a gép összetett statikai rendszerének bemutatását, tartószerkezetének felülvizsgálatát, a vizsgálatok módszereit, illetve az újratervezés nehézségeit. Részletesen foglalkozik a gép újra termelésbe állítása előtt elvégzett próbaterhelésekkel, illetve bemutatja és kiértékeli a mérések során kapott eredményeket. Mivel sem hazai, sem pedig külföldi szabványok nem rögzítenek és nem is adnak ajánlást az ilyen speciális szerkezetek próbaterheléseit illetően, így a tanulmány elsőként ad eligazítást erre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40557">
    <w:multiLevelType w:val="hybridMultilevel"/>
    <w:lvl w:ilvl="0" w:tplc="66153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40557">
    <w:abstractNumId w:val="668405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080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