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CZIMMERMANN TAMÁS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Schiffer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Hangfelvétel, szűrés és hanganalizálás/felismerés LabView programban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tárgyalja a beszédfelismerés fejlődésének rövid történetét, majd rátér magára hangképző szervekre, mivel a beszédfelismerés megértéséhez elengedhetetlen a beszédképzést és a beszédet képző szervek működésének megértése. Majd felvázolja a keretrendszert és a programot, amiben a szerző az alkalmazást készítette.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program egy formánsanalízisen alapuló mintaillesztéssel adja vissza a bemondott szavakat. A szavak egy adatbázisba vannak szövegesen betáplálva. Mind a formánsfrekvencia táblázat, mind a szótáblázat nem igényel nagy adatbázist, mindössze néhány kilobájt háttértárolót.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Később részletesen bemutatja a hangfelismerő program működési elvét és készítési fázisait, melyben leírást ad a program alapvető matematikai algoritmusairól, melyet a hanganalizáláshoz használ. A továbbiakban ismerteti az alkalmazás készítése során adódott problémákat, azok megoldásait. Végezetül bemutatja a program gyakorlati alkalmazása felé tett próbálkozásokat és fejlesztéseket, mely egy rendszer irányítását célozza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69186">
    <w:multiLevelType w:val="hybridMultilevel"/>
    <w:lvl w:ilvl="0" w:tplc="28420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69186">
    <w:abstractNumId w:val="18369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642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