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SCHÄFFER</w:t>
            </w:r>
          </w:p>
          <w:p w:rsidR="00C275A3" w:rsidRDefault="00A96AEC" w:rsidP="00C275A3">
            <w:pPr>
              <w:pStyle w:val="Hallgatokepzes"/>
            </w:pPr>
            <w:r>
              <w:t>IT Engineering</w:t>
            </w:r>
            <w:r>
              <w:br/>
            </w:r>
            <w:r w:rsidR="00E77B23">
              <w:t>MSc, 11. semester</w:t>
            </w:r>
          </w:p>
          <w:p w:rsidR="00C265CE" w:rsidRPr="009E5FF1" w:rsidRDefault="00E77B23" w:rsidP="00C275A3">
            <w:pPr>
              <w:pStyle w:val="Hallgatokepzes"/>
              <w:rPr>
                <w:b/>
                <w:caps/>
              </w:rPr>
            </w:pPr>
            <w:r>
              <w:t>University of Pécs</w:t>
            </w:r>
            <w:r w:rsidR="00C275A3">
              <w:br/>
            </w:r>
            <w:r w:rsidR="00DB4822">
              <w:t>Pollack Mihály Faculty of Engineering and Information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Géza Várady, PhD</w:t>
            </w:r>
          </w:p>
          <w:p w:rsidR="00DB4822" w:rsidRDefault="00DB4822" w:rsidP="00E11062">
            <w:pPr>
              <w:pStyle w:val="Konzulensek"/>
            </w:pPr>
            <w:r w:rsidRPr="00DB4822">
              <w:t>associate professor, PTE PMMIK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ON-THE-FLY ACQUISITION OF FLIGHT DATA FOR QUAD COPTER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There are several AR.Drone related research projects running at the Department of Information Technology of Pollack Mihály Faculty of Engineering and Information Technology at the University of Pécs. Finding a way for quick and efficient discovery of mechanical degradation is crucial for all of theese projects in oder to be able to eliminate or significantly reduce stability issues of the drones.</w:t>
      </w:r>
      <w:r>
        <w:rPr>
          <w:color w:val="000000"/>
          <w:sz w:val="24"/>
          <w:szCs w:val="24"/>
        </w:rPr>
        <w:br/>
        <w:t xml:space="preserve">There are no data aquisition software to be found wich provide us with both complex and convenient control and at the same time offering the ability to grab data, that is being generated as the vehicle flies. That’s why I created DroneProxy, a transparent controlling-recording proxy algorithm, which enables us to grab, visualize, and save all the available flight data in real-time, while allowing any third party control application, including manual flight control. Based on the recorded data and visualised plots (saturation, noise, power ratios, etc.) it is possible to draw conclusions of primary importance regarding the drone’s mechanical decay.</w:t>
      </w:r>
      <w:r>
        <w:rPr>
          <w:color w:val="000000"/>
          <w:sz w:val="24"/>
          <w:szCs w:val="24"/>
        </w:rPr>
        <w:br/>
        <w:t xml:space="preserve">DroneProxy is an AR.Drone prtocol aware, multi-threading traffic filtering and forwarding algorithm. It has been created relying only on open-source tools and libraries. Methods and techniques regarding network sockets, multi-threading, graph plotting and other details of the C++ implementation are explained in this paper.</w:t>
      </w:r>
      <w:r>
        <w:rPr>
          <w:color w:val="000000"/>
          <w:sz w:val="24"/>
          <w:szCs w:val="24"/>
        </w:rPr>
        <w:br/>
        <w:t xml:space="preserve">Other than DroneProxy’s data acquisition features it proves useful in overcoming limitiations of the original networking design, making the AR.Drone traffic more flexible, even routable through the internet, also this framework opens an oppurtunity towards test automation.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338459">
    <w:multiLevelType w:val="hybridMultilevel"/>
    <w:lvl w:ilvl="0" w:tplc="828345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338459">
    <w:abstractNumId w:val="573384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46525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