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STELLA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Pércsi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alternatív tojótyúk-tartó gazdaságok hazai termelési helyzetének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táplálkozásában a tojás - a tej és a hús mellett - kiemelt fontosságú szerepet tölt be. Kezdetektől fogva az egyik olyan alapvető táplálékforrásunk, amely természetes formájában elérhető és hasznosítható. A lakosság egyre jobban odafigyel a tudatos és egészséges táplálkozásra, ezért felértékelődött a tojás eredetének és minőségének fontossága. Az elmúlt években előtérbe kerültek az állatjóléti követelmények is. Az állatok életkörülményeinek javítása azonban plusz költséggel jár, amely megmutatkozik a fogyasztói árakban is. A vevők azonban árérzékenyek. Kérdés tehát, hogy milyen költség- és technológiai differencia van az egyes tartástechnológiák között? Milyen piacokra termelnek a gazdálkodók? Hány szereplős a termékpálya és mennyire kiépített az értékesítési csatorna az egyes termékkategóriák vonatkozásában?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századra a baromfihús- és tojástermelés a világ élelmiszer-termelésének meghatározó ágazata lett, és ma már az emberiség állati eredetű fehérjefogyasztásának legnagyobb hányadát adja. Hazánkban a baromfiágazat legnagyobb volumenű terméke a pecsenyecsirke előállítása után az árutojás. A tojás vásárlása során kiemelt szerepe van annak árának. A tudatos vásárlók azonban nem elégszenek meg csupán a termék árának ismeretével, ugyanolyan fontos számukra annak eredete és az előállításának körülményei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során betekintést nyerhetünk a tojástermelés hazai és nemzetközi helyzetébe, valamint megismerkedhetünk az egyes tartástechnológiák közötti legfontosabb különbségekkel. A dolgozat elsődleges célja a hazai alternatív tojótyúk-tartó gazdaságok rentabilitásának vizsgálata, választ keresve arra, hogy megéri-e kilépni az intenzív ketreces termelés útvesztőjéből . A tartásmód és a termelési tulajdonságok összevetése mellett azonban kiemelendő, hogy az alternatív tartásmód elsődleges célja a szigorodó állatjóléti követelmények biztosítása mellett megteremteni a madarak jó közérzetéhez szükséges körülményeket.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00906">
    <w:multiLevelType w:val="hybridMultilevel"/>
    <w:lvl w:ilvl="0" w:tplc="79148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00906">
    <w:abstractNumId w:val="11900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26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