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SZÉLES BENCE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Péli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ökológiai gazdálkodás helyzetének bemutatása a Molnár Biokert termelési és értékesítési profiljának elemzése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vizsgálatom során az ökológiai gazdálkodás jelenlegi helyzetét elemeztem, különös figyelmet fordítva a növénytermesztésre, azon belül is a kertészeti ágazatra. Célom az elemzéssel, hogy a szakirodalmak és aktuális cikkek feldolgozásával, átfogó helyzetelemzést készítsek az ökológiai ágazatról, beleértve a termelés, feldolgozás és értékesítés folyamatait. Elemeztem az export-import arány alakulását, problematikus pontok megkeresésével és azok fejlesztésére tett javaslatokkal. Részletesen bemutattam a kereskedelmi és értékesítési viszonyokat, melyek a jelenlegi helyzetet legmegfelelőbben ábrázolják. A vizsgálat során egy konkrét üzem bemutatásán és elemzésén keresztül terveztem a teljes ágazat aktuális pozíciójának, gyengeségeinek és lehetőségeinek a prezentálását. Kutatásomban a Molnár Biokert ökológiai gazdaság nyújtott segítséget, ahol mélyinterjú elkészítése során szolgáltatott adatokat vettem alapul a vizsgálati munkám elvégzéséhez. A mélyinterjú során feltett kérdések részletesen kitértek a gazdálkodás termelési értékesítési profiljának bemutatására, illetve olyan adatokra melyekből reprezentatív következtetéseket lehet levonni a gazdaság működéséről és az ágazat alakulásáról.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ágazat elemzése során megállapításra került, hogy az ökológiai termékek export- import alakulása jelentős problémákra mutat rá, hiszen jelenleg a Magyarországon megtermelt termékek közel 90%-a külföldön kerül értékesítésre, leginkább feldolgozatlan formában. Az import oldalt vizsgálva szintén egy problematikus kérdés lehet, hiszen az itthon kapható biotermékek közel 80%-a import termék, pedig jelentős részét hazai körülmények között is biztonsággal meg lehetne termelni. A vizsgálatom kiterjedt az értékesítési folyamatok feltárására, az értékesítési csatornák bemutatására. A vizsgált gazdaság értékesítésének tanulmányozása során a fogyasztók elemzését is elvégeztem, melyen keresztül be tudtam mutatni, hogy mely fogyasztói rétegek dominánsak a biotermékek fogyasztásában. A szakirodalmak feldolgozásából és a vizsgált biogazdaságon elvégzett elemzésekből nyert adatok alapján azt láthatjuk, hogy számos aspektusban a vizsgált gazdaság problémái megegyeznek az általánosságban vett ökológiai gazdálkodás problémáival. Ebből kifolyólag komplex javaslatokat lehet tenni, melyen keresztül a jelenlegi ökológiai gazdálkodás helyzete a fejlődés útjára léphetne.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55641">
    <w:multiLevelType w:val="hybridMultilevel"/>
    <w:lvl w:ilvl="0" w:tplc="96007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55641">
    <w:abstractNumId w:val="106556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828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