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RÉKA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Csehné Dr. Papp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Muzsikusok szimfóniája, avagy a zenészek munkaerőpiaca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zenészek; pályaválasztás; munkaerőpiac; képzés;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 olyan speciális csoport megismerését tűzte ki céljának, akikkel a munkaerőpiac általában nem foglalkozik, pedig ők maguk a kultúra hírnökei és a társadalom fontos tagjai, a zenészek. A szakirodalmak általában nem szokták kiemelni a zenei képzéseket a művészeti képzések kategóriából, így ez szükségessé válik.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Választott módszerként kétféle kérdőívet állítottam össze, melyekkel a még tanuló zenészeket, illetve a már a pályán dolgozókat kérdeztem meg egy megközelítőleg 100 fős mintán. A két csoportot azért választottam, mert olyan generációs eltéréseket rejtenek, amellyel jól megmutathatóak a pályán történő különbségek. A két csoport kérdései nagyon hasonlóak voltak egymáshoz, ezzel összehasonlítási alapként szolgálva. A kérdések három fő területhez köthetőek, amelyek mentén a szakirodalmi fejezetek is kategorizáltak.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 pályaválasztás, a zenész pályához vezető út tudatossága került előtérbe. Ehhez kötődően, a képzés, már az iskola alatt illetve később a zenei képzések kapcsán fontos mérföldkő. Ebből fognak kialakulni a zenészek munkaerő piaci elhelyezkedés lehetőségei a későbbiek során. A vizsgált feltevések is a szakirodalmi témaköröket követték. Elsőként a pályaválasztás családi hagyományokhoz köthetőségének, illetve a korai pályaválasztás meglétének különbségét a két csoportban, majd a külföldi képzésekről és lehetőségekről csoportokon belül alkotott véleményeket, végül pedig az általános munkaerő piaci rálátásról és a pályaváltásról vallott nézet összehasonlítása állt középpontban. A vizsgálat eredményei általánosságban a vártnak megfelelőek voltak, és sok esetben a szakirodalomnak megfeleltethetőeknek bizonyultak. A tanulóknál jól látható volt, hogy az ő pályaválasztásuk akár középiskoláig kitolódik, míg a végzett zenészek főleg általános iskolás korukban döntötték ezt el. A külföldi tanulmányokkal kapcsolatban a fiatalabb generáció bizakodóbb, mivel számukra több a lehetőség is, perspektívát látnak benne, az idősebb korosztályban ez nem annyira népszerű lehetőség, mivel szerintük a lehetőségek száma is korlátozott számukra. Mindkét csoport elfogadta azt a megállapítást, hogy ezen a pályán is szükség van a minél magasabb fokú tanulmányok elvégzéséhez egy jó munkahely megtalálásához, de Magyarországon kevesebb munkalehetőséget látnak, mint külföldön. A pályamódosítás lehetőségét tekintve mindkét csoport főleg gazdasági, bölcsész, vagy természettudományos képzést preferálna.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28880">
    <w:multiLevelType w:val="hybridMultilevel"/>
    <w:lvl w:ilvl="0" w:tplc="31020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28880">
    <w:abstractNumId w:val="15228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481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