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GARAMVÖLGYI JUDIT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Rudnák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kulturális intelligencia és a multikulturális munkahelyi környezet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kulturális intelligencia, interkulturális, multikulturális, multinacionális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Milyen kapcsolatban áll a kulturális intelligencia az interkulturális kompetenciákkal, milyen hatás vagy tapasztalat tudja emelni szintjét valamint, mitől függ a multikulturális munkahelyi környezet megítélése?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Vizsgálatomban az interkulturális környezetbe való beilleszkedést segítő kompetenciák és a kulturális intelligencia kapcsolatát elemzem. Emellett választ kerestem arra is, hogy milyen más tényezők segíthetik a magasabb kulturális intelligencia elérését, valamint mennyire sikeresek és hasznosak a multikulturalitással foglalkozó tréningek, és, hogy a multikulturális munkahelyi környezetek megítélése hogyan alakul a válaszadók körében különféle demográfiai eloszlás, tapasztalatok és tanulmányok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téma bemutatásához a kérdőíves módszert választottam, melyet online készítettem el és töltettem ki. A kérdőívet mind magyar, mind angol nyelven elérhetővé tettem. A válaszadókat az interneten toboroztam, e-mailek üzenetek és a kérdőív linkjének megosztásával, a kutatás ezért nem reprezentatív mintával dolgozott. A kérdőívben leginkább zárt kérdéseket alkalmaztam, de szerepelt 7 szöveges, nyílt kérdés is. A zárt kérdések között használtam alternatív, szelektív és skála típust. A felméréshez egy három részből álló, összesen 53 kérdésből álló online kérdőívet használtam.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Magasabb interkulturális kompetenciával rendelkező személyek magasabb kulturális intelligenciára tesznek szert. Az életkor és a munkával töltött évek száma, a nyelvtudás, a külföldön élés, multikulturális munkahelyi tapasztalat, egyértelmű pozitív hatással van a kulturális intelligenciára, kevésbé hat rá a multikulturalitással foglalkozó tréningen való részvétel. A multikulturalitással foglalkozó tréningek megítélése közepes volt, és a résztvevők hasznosabbnak ítélték meg, ha gyakorlati példákkal is foglalkozott a tréning száraz tények helyett. A multikulturális munkahelyi környezet megítélése egyedül a kulturális intelligencia esetében javult a magasabb értékkel rendelkezők körében, a többi vizsgálati szempont esetében, kor, multikulturális munkahelyi tapasztalat, nyelvtudás, több országban éltek, részt vettek a multikulturalitással foglalkozó tréningen nem tapasztaltam szignifikáns összefüggést.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05900">
    <w:multiLevelType w:val="hybridMultilevel"/>
    <w:lvl w:ilvl="0" w:tplc="81812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05900">
    <w:abstractNumId w:val="559059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9698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