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SEMBERY TÜNDE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Csehné Dr. Papp Imola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munka-magánélet egyensúly jelenléte a vállalati HR gyakorlatban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munka-magánélet; egyensúly;stratégia;jelenlét;támogatás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alapkérdése: Az Európai Unió foglalkoztatáspolitikai iránymutatásai kiemelten utalnak a munka-magánélet egyensúly vállalati támogatásának jelentőségére, melyet főként nyugat-európai jó gyakorlatok támasztanak alá. A munka-magánélet egyensúly megteremtését támogató vállalatok bizonyítottan sikeresebbek, mint versenytársaik, a szemléletnek nemcsak mikro-, de makrogazdasági valamint kedvező társadalmi hatásai is vannak. Ezzel szemben elterjedtsége a magyarországi vállalati gyakorlatban gyenge. A kutatás alapkérdése, hogy milyen tényezők gátolják a szélesebb körű alkalmazást valamint, annak feltárása, hogy milyen szintű munkáltatói és a munkavállalói igény mutatkozik a szélesebb elterjedtség iránt. A szakirodalmi áttekintés alappillérei elsősorban a szakmai folyóiratokban megjelenő cikkek és tanulmányok, valamint a Munka és Család Audit módszertani megalapozása c. TÁMOP 1.3.1 kutatás (2011) eredményei.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célkitűzése: 1. A munka-magánélet egyensúly megteremtéséhez kapcsolódóan a részmunkaidős foglalkoztatás előnyeinek és hátrányainak feltárása a munkaadó és a munkavállaló szempontjából 2. A női erőforrásmenedzsment és a munka-magánélet egyensúly összefüggéseinek megvilágítása 3. A munka-magánélet egyensúly stratégiai szerepének értékelése.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módszertana: A kutatás során alkalmazott módszertan a vezetett interjú és a kérdőíves megkérdezés volt. A megkérdezésbe 10 fő vállalatvezető és 200 fő munkavállaló került bevonásra. A minta kiválasztásánál elsődleges szempont volt a diverzitás.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eredményei: A vizsgálati eredmények alapján elmondható, hogy a munka-magánélet egyensúly megteremtésének támogatása a magyar vállalatok gyakorlatában nem tudatosan alkalmazott szervezetfejlesztési eszközként van jelen, ösztönösség és struktúrálatlanság jellemzi. A szélesebb körű alkalmazásra vezetői nyitottság mutatkozik, viszont a megvalósítás a szemlélet, mint szervezetfejlesztési eszköz által kínált előnyök ismeretének hiánya miatt nem valósul meg. A munkavállalói szempontok szerint a munka-magánélet egyensúly megteremtésének legfőbb eszköze a munkahelyi rugalmasság, amelyre igen erős munkavállalói igény mutatkozik.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65727">
    <w:multiLevelType w:val="hybridMultilevel"/>
    <w:lvl w:ilvl="0" w:tplc="23555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65727">
    <w:abstractNumId w:val="958657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843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