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ERDÉLYI DÁNIEL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HORVÁTH BÁLINT</w:t>
            </w:r>
          </w:p>
          <w:p w:rsidR="00DB4822" w:rsidRDefault="00C275A3" w:rsidP="004D7940">
            <w:pPr>
              <w:pStyle w:val="Hallgatokepzes"/>
            </w:pPr>
            <w:r>
              <w:t>Regionális és Környezeti Gazdaságtan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Szent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Gazdaság- és Társadalomtudományi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Henrietta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SZIE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Áldorfai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Szentendrei és Váci kistérség területi elemzése a Dunakanyar Natúrpark koncepció megalapozására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a Szentendrei és a Váci kistérség területi elemzését foglalja magába, mely a Dunakanyar Natúrpark koncepció szakmai megalapozásának részét képezi. A kezdeményezés lényege, hogy elősegítse a térség rejtett és köztudott értékeire felfűzött komplex programok létrejöttét és fenntarthatóságát. Alapvetően a vizsgált terület belső regionális különbségeit szeretnénk feltárni, mely segítséget nyújthat az eltérő fejlettséggel rendelkező települések problémáinak egyéni kezelésére. A közös munka alapjául szolgálnak a korábbi, Natúrparkok témakörében és a térség fejlesztési elképzeléseivel kapcsolatos szakmai tapasztalatok.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egy, a társadalom bevonására és összefogására alapuló fejlesztési elképzelés meghonosítása és a térség ez irányú alkalmasságának felmérése. Mivel a kutatásban résztvevő települések elemszáma kevésnek bizonyult a közkedvelt főkomponens vagy klaszteranalízisek elvégzéséhez, ezért egy saját fejlesztésű Benchmarking analízist használtunk fel módszertani alapként, mely alkalmas a területi különbségek mérésére. Ezen eredményekkel tárjuk fel a térségen belüli szentendrei és váci kiemelkedő centrumokat és a jellemzően az északi karéjon lévő leszakadó perifériákat, melyeket térképek segítségével jelenítünk meg. Véleményünk szerint az elemzés eredményei alapján központi szerepet betöltő települések a magját képezhetik a már említett Natúrparknak, és képesek ellátni a vele járó szervezési és kivitelezési feladatokat. Az elmaradottabb területi egységek számára pedig egy átfogó, a legjelentősebb infrastrukturális és társadalmi problémákra is megoldást jelentő programot ajánlunk.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koncepció létrehozásának indokoltságát, illetve területbe illeszthetőségét a mennyiségi ismérvek mellett kvalitatív kutatással is szerettük volna alátámasztani, így ennek érdekében kérdőíves elemzést is végeztünk. Mint az az előzetes tapasztalatokból is kiderült, a térség egyik legnagyobb hiányosságaként a kooperáció hiányát lehetne megnevezni, mely szintén okot szolgáltat arra, hogy egy, a Natúrparkhoz hasonló, az együttműködést serkentő elképzelés valósulhasson meg a helyi adottságok jobb kihasználása érdekében. Továbbá tényfeltáró mivolta mellett szeretnénk, ha ez a dolgozat egy kezdeti lépésként szolgálna az általunk javasolt nagy volumenű projekt végrehajtásához.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68421">
    <w:multiLevelType w:val="hybridMultilevel"/>
    <w:lvl w:ilvl="0" w:tplc="71945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68421">
    <w:abstractNumId w:val="604684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56381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