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BARTA</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Csaba B. Illés</w:t>
            </w:r>
          </w:p>
          <w:p w:rsidR="00DB4822" w:rsidRDefault="00DB4822" w:rsidP="00E11062">
            <w:pPr>
              <w:pStyle w:val="Konzulensek"/>
            </w:pPr>
            <w:r w:rsidRPr="00DB4822">
              <w:t>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and importance of service management and its possible development at FHB Bank Zrt.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Service management; efficiency; banking sector; sales</w:t>
      </w:r>
      <w:r>
        <w:t xml:space="preserve"/>
      </w:r>
    </w:p>
    <w:p>
      <w:pPr>
        <w:widowControl w:val="on"/>
        <w:pBdr/>
        <w:spacing w:before="240" w:after="240" w:line="240" w:lineRule="auto"/>
        <w:ind w:left="0" w:right="0"/>
        <w:jc w:val="left"/>
      </w:pPr>
      <w:r>
        <w:rPr>
          <w:color w:val="000000"/>
          <w:sz w:val="24"/>
          <w:szCs w:val="24"/>
        </w:rPr>
        <w:t xml:space="preserve">The aim of my research was to introduce the service management processes of the FHB Bank Zrt. (FHB Land Credit and Mortgage Bank Company). The main focus was to find the answer for the question about how to develop the efficiency of the sales at the different branch units. The actuality of the topic is represented by the significant changes of the consumers’ demand at the bank sector. Nowadays the consumers of a bank need not only the “original” banking services, but they prefer those financial services which may give answer not only for financing problems, but also give support in decision making and may offer different options for the special needs. Consequently, the examined bank should re structure its former service network and new methods should be implemented to satisfy the changing needs of the consumers, in order to increase the efficiency of sales and the bank’s market share. The basic principle of increasing the efficiency of sales is the improvement of the performance of the branch units. In my study, I introduced the complexity of this system and the different processes of management of the whole branch, and those challenges that are defined by the management towards the different units. By my suggestions I described and emphasized those tasks and measures by which the performance of sales activities may be improved and be more efficient.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98242">
    <w:multiLevelType w:val="hybridMultilevel"/>
    <w:lvl w:ilvl="0" w:tplc="69126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98242">
    <w:abstractNumId w:val="444982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433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