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ANTAL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INFORMÁCIÓS TECHNOLÓGIA SZEREPE A VÁLLALATI VERSENYKÉPESSÉG NÖVELÉSÉBEN (AZ EDDIGI FEJLŐDÉS ÉS A JÖVŐ LEHETŐSÉGEI)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versenyképesség; hatékonyság; költségtakarékosság; informatika; végrehajtás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és a telekommunikáció évtizedek óta integráns része a vállalatok hatékony működésének. Ahogy a vállalati folyamatok is, az azt kiszolgáló infrastruktúra fejlettsége is komoly jelentőséggel bír. Napjainkban – a piaci verseny, és a gazdasági válság hatására – egyre több kihívásnak kénytelenek megfelelni a vállalatok; a termékeket, szolgáltatásokat gyorsan, nagy mennyiségben és megfelelő minőségben kell előállítani annak érdekében, hogy a vállalat képes legyen nyereséget termelni. A pénzügyi krízis hatására egyre jobban szűkülő piaci lehetőségek arra ösztönzik a vállalatok döntéshozóit, hogy a lehető leghatékonyabb működést érjék el a lehető legkevesebb anyagi ráfordítás mellett. A tudományos diákköri munka egy olyan bank-informatikai szoftveren keresztül mutatja be a számítástechnika vállalati jelentőségét, amely előre vetíti az alkalmazásfejlesztés lehetőségeit, betekintést nyújt az idő, pénz és emberi erőforrás megtakarításából származó előnyökbe. A cél az volt, hogy egy korábban bonyolultan és komoly ráfordítások árán megvalósítható munkafolyamatot elektronikus rendszerek segítségével egyszerűsíteni lehessen, mely által komoly megtakarításokat és felszabaduló emberi erőforrásokat lehet nyerni. A felszabaduló kapacitásokat pedig további értékteremtő folyamatokra kell fordítani (termékfejlesztés, marketing, értékesítés) annak érdekében, hogy a vállalat versenyképessége javuljon. A rendszer megvalósításának első állomása egy folyamat-felmérés volt, amely segítette a specifikáció elkészítését. Többnyire pénzintézeti vezetők, gazdasági vezetők és informatikai vezetők javaslataival, útmutatásaival sikerült a rendszert megtervezni úgy, hogy a programot használó ügyintézők túlnyomó részt hasonló típusú tevékenységeket végezzenek, csak elektronikus úton, gyorsabban, hatékonyabban, könnyebb nyilvántartás és visszakereshetőség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szemléltetem a közreműködésemmel kialakított rendszert, annak funkcióit, illetve elvégzek egy összehasonlítást, amely megmutatja, mennyivel kevesebb idő-és költségráfordítást igényel egy jól átgondolt IT rendszer bevezetése, használata, és bemutatom, hogy ez milyen további fejlesztési lehetőségeket tár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86873">
    <w:multiLevelType w:val="hybridMultilevel"/>
    <w:lvl w:ilvl="0" w:tplc="89465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86873">
    <w:abstractNumId w:val="52086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302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