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PUSZTAI PÉTER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Kertészeti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adjunktus, KF KFK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MARS Magyarország csongrád-bokrosi telephelyének dísznövény-felhasználása, hatásának és fejlesztési lehetőségeinek kutatása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században egyre nagyobb hangsúly helyeződik a környezetvédelemre, a meglévő zöldfelületek, növényanyagok minél optimálisabb fenntartására, bővítésére, és ezek azon hatására, mely a munkatársak munkahelyi testi-lelki állapotát pozitív irányba befolyásolják, miáltal nő az adott vállalatot jellemző elkötelezettségi szint. Dolgozatom megírásához az Európai Unió legnagyobb - a MARS vállalatcsoporton belüli - "mintaszerű" gyárát választottam ki, hogy bemutassak egy olyan iparterületet, mely kertészeti értelemben is követendő példaként állhat az összes hazai telephely előtt. A bel- és kültér alkalmazott dísznövényeinek összeírását és rendszerezését követően kérdőíves felmérést végeztem a munkatársak körében. A megkérdezés során arra kerestem a választ, mennyiben játszik szerepet a dísznövény-használat a kollégák rekreációjában és elkötelezettségében, illetve milyen hatással lenne rájuk a növényzet teljes hiánya. A felmérés alatt válaszokat kaptam, mennyire elégedettek a meglévő növényzet mennyiségével, milyen típusú növényekből látnának szívesen többet.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603670">
    <w:multiLevelType w:val="hybridMultilevel"/>
    <w:lvl w:ilvl="0" w:tplc="535919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603670">
    <w:abstractNumId w:val="166036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7111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