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IHÁSZ BARBARA</w:t>
            </w:r>
          </w:p>
          <w:p w:rsidR="00C275A3" w:rsidRDefault="00A96AEC" w:rsidP="00C275A3">
            <w:pPr>
              <w:pStyle w:val="Hallgatokepzes"/>
            </w:pPr>
            <w:r>
              <w:t>Történelem 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Kövér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Francogallia, avagy az állam mindenhatóságának kérdése a hugenotta háborúk Franciaországában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16. századi Franciaország történetének egyik meghatározó fejezete a vallásháborúk és a modern állam kiépülésének a története is. A korszak két legjelentősebb teoretikusa, Jean Bodin és François Hotman ebben a miliőben alkották meg – egymás téziseire választ és cáfolatot adva – történelemformáló, vagy történelemformálásra szánt politikai elméleteiket. Míg Bodint a szuverenitás, addig Hotman Francogallia című munkáját a zsarnokság kérdésköre izgatta. A Francogallia egyes fejezetei a szerző jelentős történetírói munkásságáról tanúskodnak, a frankok eredetét, nyelvét és történetét tárgyalják. Mindemellett a mű kulcsfontosságú részeit a kálvinizmus társadalmi, politikai doktrínáit is magába foglaló és azokat kiindulási alapnak tekintő, az állam kormányzására és felépítésére vonatkozó fejezetek adják. Hotman e fejezetekben írja le az állam legfontosabb intézményi és hivatali kereteit, részletesen bemutatva többek között az általános gyűlés, a szuperintendánsok, connétable-ok és parlamentek feladatköreit. Ideája egy olyan állam, ahol az intézmények eleven gátjai a zsarnokság kialakulásának. Célkitűzésünk eme hotmani gondolatok magyar szakirodalomban oly kevéssé ismert bemutatása.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42540">
    <w:multiLevelType w:val="hybridMultilevel"/>
    <w:lvl w:ilvl="0" w:tplc="27903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42540">
    <w:abstractNumId w:val="767425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399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