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IHÁSZ</w:t>
            </w:r>
          </w:p>
          <w:p w:rsidR="00C275A3" w:rsidRDefault="00A96AEC" w:rsidP="00C275A3">
            <w:pPr>
              <w:pStyle w:val="Hallgatokepzes"/>
            </w:pPr>
            <w:r>
              <w:t>History</w:t>
            </w:r>
            <w:r>
              <w:br/>
            </w:r>
            <w:r w:rsidR="00E77B23">
              <w:t>MA, 1.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Lajos Kövér PhD</w:t>
            </w:r>
          </w:p>
          <w:p w:rsidR="00DB4822" w:rsidRDefault="00DB4822" w:rsidP="009763E0">
            <w:pPr>
              <w:pStyle w:val="Konzulensektitulus"/>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Francogallia: The Question of Omnipotency of the State during the French Wars of Religion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The Wars of Religion and the evolution of the modern state are the most dominant chapters in the history of the 16th-century France. The most significant theoreticians of this period were Jean Bodin and François Hotman. While Jean Bodin was examined the questions of sovereignty, then Hotman was concerned with the issue of tyranny. François Hotman summarized his theories in his Francogallia. This work recounts a historian’s significant activity: it introduces the origin, the language and the history of Franks. In addition, the crucial chapters present the cardinal offices and the institutional frameworks of the French State. These are the general assembly, the parliaments, the connétable and the superintendent, among other things. According to Hotman’s interpretation these institutions prevent the evolution of the tyranny. Hotman’s idea is based on the political and societal doctrines of Calvinism. Our intention is to introduce these thoughts through the analysis of Hotman’s work, which is barely examined by Hungarian literature.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012099">
    <w:multiLevelType w:val="hybridMultilevel"/>
    <w:lvl w:ilvl="0" w:tplc="34312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012099">
    <w:abstractNumId w:val="930120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22433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