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BALATONI BALÁZS</w:t>
            </w:r>
          </w:p>
          <w:p w:rsidR="00C275A3" w:rsidRDefault="00A96AEC" w:rsidP="00C275A3">
            <w:pPr>
              <w:pStyle w:val="Hallgatokepzes"/>
            </w:pPr>
            <w:r>
              <w:t>történelem- és földrajztanár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Vukman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Balkan Committee és a macedón reformok (1903-1908)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brit nyomásgyakorló-csoport, az ún. Balkan Committee tevékenységét mutatom be a nagyhatalmak által megkísérelt macedóniai reformok (1903-1908) vizsgálatán keresztül. A Balkán puskaporos hordójának számító oszmán Macedónia egy olyan soknemzetiségű terület volt, ahol a környező balkáni államok nemzeti aspirációi metszették egymást. Mivel a térségben az európai nagyhatalmak szerteágazó érdekekkel rendelkeztek, az eseményeket Nagy-Britannia is élénk figyelemmel kísérte, mert azok befolyással voltak a korabeli nagyhatalmi politika dinamikájára is. A Balkan Committee tevékenységének lényege volt, hogy tudatosan a közvélemény homlokterébe állítsa a Balkánt, s jogot formáljon a brit külpolitikai döntéshozatali mechanizmusok befolyásolására.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három nagy szerkezeti egységre osztottam. Az első egységben Nagy-Britannia és a Balkán kapcsolódási pontjait és a britek Balkán-képének fejlődését mutatom be. Ezt követően a macedóniai reformokhoz vezető utat vázolom fel röviden. A harmadik egység a macedóniai reformok brit olvasatát dolgozza fel, amelyben különböző - levéltári, sajtó, memoár- és utazásirodalom - források segítségével kíséreltem meg a macedóniai brit külpolitika, valamint ennek tükrében a Balkan Committee működésének, valamint a Foreign Office és a szervezet közötti kapcsolatok elemzését.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29246">
    <w:multiLevelType w:val="hybridMultilevel"/>
    <w:lvl w:ilvl="0" w:tplc="79006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29246">
    <w:abstractNumId w:val="30529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768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