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MEZEY CSABA BENCE</w:t>
            </w:r>
          </w:p>
          <w:p w:rsidR="00C275A3" w:rsidRDefault="00A96AEC" w:rsidP="00C275A3">
            <w:pPr>
              <w:pStyle w:val="Hallgatokepzes"/>
            </w:pPr>
            <w:r>
              <w:t>Történelem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Kiss Gábor Ferenc</w:t>
            </w:r>
          </w:p>
          <w:p w:rsidR="00DB4822" w:rsidRDefault="00DB4822" w:rsidP="00E11062">
            <w:pPr>
              <w:pStyle w:val="Konzulensek"/>
            </w:pPr>
            <w:r w:rsidRPr="00DB4822">
              <w:t>adjunktus,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felkelő nap a dzsungelben - esőerdei harcok Malajziában 1941-1942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felkelő nap a dzsungelben – esőerdei harcok Malajziában 1941-42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a dzsungelharc a II. világháború elején, azon belül a környezet és az akkor kialakított taktika és stratégia, mely a modern kori esőerdei harcok alapja. Bemutatja Nagy-Britannia és Japán szembenállását, azt az összecsapást, amelyet sokan a Brit Birodalom egyik legcsúfosabb kudarcának tartanak, és Szingapúr, az akkori világ egyik legjobban megerődített városának feladását. Vizsgálatom egyik fókuszában a japánok által követett harcmodor és felkészültség állnak, melyek segítségével képesek voltak számbeli és technikai fölényben lévő ellenségüket rövid időn belül legyőzni. Vizsgálatom másik elemét a szembenálló fél tevékenysége és katonai döntései adják. Kitérek továbbá a hadműveleti tervekre, melyek közül a japán haditervnek a Szingapúr elleni felvonulás csak egy részét képezte, s mellyel megpróbálták uralmuk alá hajtani a Csendes-óceánt. Elemzésem során térképek, hadműveleti leírások, kortársak visszaemlékezései és történeti szakmunkák alapján kívántam kideríteni, hogy vajon mi vezethetett ilyen elsöprő japán sikerhez a Maláj-félszigeten. Ugyanakkor rávilágítok a brit vereség körülményeire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778841">
    <w:multiLevelType w:val="hybridMultilevel"/>
    <w:lvl w:ilvl="0" w:tplc="994952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778841">
    <w:abstractNumId w:val="7277884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64620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