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SEBŐK JÁNOS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Giczi Zsolt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Püspök a változó idők viharában (Ravasz László munkássága 1945-1948 között)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Ebben a dolgozatban Ravasz László, dunamelléki református püspök utolsó három püspöki évét próbáltam közelebbről megvizsgálni. A tárgyalt három évben megfigyelhető a gyors átmenet a Horthy-rendszerből a pártállami diktatúra felé.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elején bemutattam Ravasz püspök pályafutását a második világháború végéig, majd rátértem a háborút követő helyzet taglalására, az általános bűnbánatra, majd az egyházi élet újraszervezésére. Külön kiemeltem Ravasz tevékenységét ezekben a munkálatokban, tárgyalásait orosz katonai vezetőkkel, valamint a magyar politikai elittel. Már 1945-ben is történtek támadások az egyházak ellen, az állandó fenyegetettséget Ravasz levelezésein keresztül próbáltam jobban érzékeltetni.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református egyház egyébként is nehéz helyzetét tovább súlyosbította a belső megosztottság. Emellett az egyháznak sürgősen rendeznie kellett az államhoz való viszonyát is. S bár sokat hangoztatták a „szabad egyház szabad államban” eszméjét, világossá vált, hogy ez az idealisztikus felfogás nem fog valóra válni.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Külön fejezetben foglalkoztam a Magyar Közösség elleni perrel is, melyben a baloldal le akart számolni a Független Kisgazdapárttal. Ez az ügy részben a református egyházat is érintette.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oktatás területén is érték támadások az egyházat. A fakultatív hitoktatásról szóló javaslat az egyházak tiltakozásának köszönhetően háttérbe szorult, de ez a részsiker nem volt elegendő a már elindult folyamatok megállítására, és később bekövetkezett az egyházi iskolák államosítása.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utolsó fejezetben Ravasz lemondását, és az azt megelőző eseményeket részleteztem, mivel ez egy döntő jelentőségű lépésnek bizonyult, és egy új korszak kezdetét jelentette a Magyarországi Református Egyház számára.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754613">
    <w:multiLevelType w:val="hybridMultilevel"/>
    <w:lvl w:ilvl="0" w:tplc="381747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754613">
    <w:abstractNumId w:val="317546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0067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