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PACI SZILÁRD</w:t>
            </w:r>
          </w:p>
          <w:p w:rsidR="00C275A3" w:rsidRDefault="00A96AEC" w:rsidP="00C275A3">
            <w:pPr>
              <w:pStyle w:val="Hallgatokepzes"/>
            </w:pPr>
            <w:r>
              <w:t>Történelemtanár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Vukman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"mi néphatalmunk" - A titói rendszer kiépülése és propagandatevékenysége Szabadkán (1945. február - november)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dolgozat a titói rendszer kiépülését és propagandáját mutatja be Szabadkán, a katonai közigazgatás megszüntetésétől, az 1945. november 11-ei alkotmányozó nemzetgyűlési választásokig. A téma levéltári források és a korabeli sajtó alapján van bemutatva.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bevezető után, melyben a korszak általános jellemzőit mutatja be Jugoszláviában és a Vajdaságban, a dolgozat első részében a titói rendszert megtestesítő népbizottságok létrejöttét mutatja be. Ezek a testületek 1944 nyarán kezdtek kiépülni, de a katonai közigazgatás bevezetésekor ez a folyamat megszakadt és csak annak megszűntével fejeződött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titói rendszer kiépülésének bemutatása után a dolgozat nagyobb része a népbizottságok és a velük szorosan együttműködő kommunista párt és a Népfront helyi szervezeteinek propagandatevékenységét mutatja be. Először a kampányidőszak előtti propagandát elemzi, amely a vetési munkálatok megszervezésében és a jeles évfordulókon megtartott tömegrendezvényekben merült ki. Utána áttér a júliusi és novemberi választások vizsgálatára. Bemutatja a választási kampányokat, ismerteti az eredményeket és leírja a párt értékelését a választásokról. Mindkét választás kapcsán (a júliusi választásoknál a JKP jelentése alapján a novemberi választásoknál pedig a választás eredményekre hivatkozva) megállapítja, hogy a kifejtett propaganda ellenére nagy volt a párt elutasítottsága Szabadkán.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45206">
    <w:multiLevelType w:val="hybridMultilevel"/>
    <w:lvl w:ilvl="0" w:tplc="19647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45206">
    <w:abstractNumId w:val="68745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021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