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JÓZSEF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Ferwagner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izraeli-jordániai fegyverszüneti egyezmény megkötése (1949)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Hásemita-családból származó Abdullah vezette Jordánia, bár már több évtizede szoros kapcsolatban állt a palesztinai cionistákkal, 1948-ban mégis az újonnan megalakult Izrael állam ellen lépett be a háborúba. A kapcsolat azonban nem szakadt meg, sőt, Abdullah külpolitikai céljai elérésének érdekében végig titkos tárgyalásokat folytatott az izraeliekkel. 1949-ben érkezett el az idő, hogy Izrael fegyverszüneti egyezményt kössön az arab államokkal, így Jordániával is. A Jordániával folytatott tárgyalások azonban egészen más képet mutattak, mint a többi. Dolgozatunkban angol nyelvű primer és szekunder források gazdag repertoárjának segítségével arra kerestük a választ, melyek voltak azok a tényezők, melyek az izraeli-jordániai tárgyalásokat egyedivé tették, mik voltak Abdullah és Izrael politikai céljai, és azokat milyen eszközökkel kívánták elérni, és természetesen arra is kíváncsiak voltunk, milyen konfliktusok zajlottak le a két fél között? Magyar nyelven még senki nem foglalkozott részletesen ezzel a kérdéskörrel, így munkánk külön kihívást jelentett.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43714">
    <w:multiLevelType w:val="hybridMultilevel"/>
    <w:lvl w:ilvl="0" w:tplc="29513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43714">
    <w:abstractNumId w:val="58543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005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