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KÁDÁR</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Ferwagner</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Israeli-Jordanian Armistice Agreement (1949)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King Abdullah of Jordan, son of the Hashimite House, has been maintaining relations with the Palestinian cionists for several decades, nevertheless Jordan attacked the one-day-old Israel in 1948. Although, the relations between the states was not broke off, moreover, they carried on secret negotiations in order to reach their aims in foreign policy. In 1949 the time has come to close armistice agreements between Israel and the Arab states. The negotiations between Israel and Jordan, however, totally differed from the other negotiations. In this essay we used many primary and secundary sources and tried to answer the following questions: what were the elements, that made the Israeli-Jordanian armistice negotiations special? What were the political goals of Abdullah and Israel, and how they wanted to reach them? We wondered about the conflicts between the two states. Nobody has employed in this matter in Hungary yet, so it was a real challenge.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80394">
    <w:multiLevelType w:val="hybridMultilevel"/>
    <w:lvl w:ilvl="0" w:tplc="68989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80394">
    <w:abstractNumId w:val="44280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093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