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EVELIN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Kocsis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nyug. 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Mohay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Pető család történetének rekonstruálása a matolcsi gyapjúművesség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matolcsi gubacsapó céh három, vérségi kapcsolatban álló tagjának, Pető Istvánnak, Pető Miklósnak és Pető Benjaminnak a 18. század végi, 19. század eleji kapcsolathálóját vizsgáltam az élet fordulóihoz kapcsolódó demográfiai eseményeken, a kereszteléseken és házasságokon keresztül. Kutatásomat levéltári források alapján végeztem, dolgozatomban a keresztkomasági kapcsolatok sokszínűségét, azoknak folyamatosan változó voltát, az inas-legény fogadásokon keresztül kibontakozó kapcsolatok néhány példáját mutattam be. A házasságkötések során a házaspárok és tanúik kapcsolatát, a házasságok létrejötte mögött meghúzódó tényezőket vizsgáltam. Dolgozatomban a presztízsnek a kapcsolatokra gyakorolt hatásával is foglalkoztam, hiszen Matolcson csak a gubacsapó céhben betöltött tisztségek, a mezőváros tanácsában betöltött tisztségek, a hadnagyi, egyházfi és kurátori pozíciók biztosíthattak presztízst a lakosoknak. Ezeknek a tisztségeknek a betöltése pedig időről időre kiemelte és némiképp kiváltságosabb helyzetbe hozta a társadalom bizonyos tagjait, emellett pedig a 18. században létrejött gubacsapó céh fokozatosan a matolcsi lakosok életének, kapcsolatainak szervezőjévé, a mindennapok irányítójává vált, a megélhetés alapja pedig a céhtagság 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63739">
    <w:multiLevelType w:val="hybridMultilevel"/>
    <w:lvl w:ilvl="0" w:tplc="55167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63739">
    <w:abstractNumId w:val="30463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681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