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MOLNÁR CSENGE</w:t>
            </w:r>
          </w:p>
          <w:p w:rsidR="00C275A3" w:rsidRDefault="00A96AEC" w:rsidP="00C275A3">
            <w:pPr>
              <w:pStyle w:val="Hallgatokepzes"/>
            </w:pPr>
            <w:r>
              <w:t>Néprajz</w:t>
            </w:r>
            <w:r>
              <w:br/>
            </w:r>
            <w:r w:rsidR="00E77B23">
              <w:t>MA,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Mohay Tamás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Kőbe gyökerezve. Kulturális identitásépítés Cserépváralján a 21. század elején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 célja, hogy egy település példáján keresztül választ találjon arra a kérdésre, miért és hogyan fogalmazza meg egy lokális közösség a saját kulturális identitását a 21. század elején? Az elemzés a bükkaljai aprófalvas térség egy településéről, Cserépváraljáról és azon belül jellegzetes építményeiről a barlanglakásokról szól. Ezek a 19. században kialakított lakóegységek az idők során többszöri funkcióváltáson mentek keresztül és többféle megítélésben részesültek, napjainkban pedig részei a helyi sajátosságokat reprezentáló turistalátványosságoknak. A feltett kérdésre ezeken az építményeken keresztül keresem a választ. A dolgozat két síkon halad: A tárgyi vonal elemzi az építmények formai és funkcionális változását, továbbá a szellemi sík értelmezi a barlanglakásokhoz való mindenkori viszonyulás változását. Mindez történeti háttér bemutatásával egészül ki, annak érdekében, hogy a lehető legegységesebb képet kaphassuk a napjainkban tapasztalható kultúraépítő folyamatokról. A tanulmányt három szakaszra bontva ökológiai, szociális és kulturális alapú építkezési időszakokat határoztam meg. Ezeken keresztül a kötődés- eltávolodás és újrakötődés folyamata figyelhető meg mind a lakáskultúra tárgyhasználatában, mind a szellemi viszonyulás terén. Az egykor természetes lakóhelyek a 20. század közepére a szegénység jeleivé váltak, elhagyták őket, szociális alapon negatív megítélésben részesültek. A 21. század elejére újra felfedezik őket és a lakások tér és tárgyi világát újraszerkesztve kulturális emlékezethelyeket alakítanak ki belőlük. E folyamat hátterében a mindenkori társadalmi és gazdasági problémák állnak, amik orvoslására a napjainkban érzékelhető kulturális identitásépítés az egyik reakció.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0538835">
    <w:multiLevelType w:val="hybridMultilevel"/>
    <w:lvl w:ilvl="0" w:tplc="8747335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0538835">
    <w:abstractNumId w:val="7053883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2652568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