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MOLNAR</w:t>
            </w:r>
          </w:p>
          <w:p w:rsidR="00C275A3" w:rsidRDefault="00A96AEC" w:rsidP="00C275A3">
            <w:pPr>
              <w:pStyle w:val="Hallgatokepzes"/>
            </w:pPr>
            <w:r>
              <w:t>Ethnography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Mohay</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Rooted in stone. Cultural identity construction in Cserépváralja at the beginning of the 21st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essay is to find the answer by studying a sample settlement to the question: Why and how defines a local community its own cultural identity in the first decades of the 21th century. The subject of the analysis is a small village, Cserépváralja, located in the Bükkalja, a rural area with only small villages, and its characteristic cave dwellings. These housing units were constructed in the 19th century and since then they have experienced several functional changes, and have been judged in several different ways. Nowadays, they are part of the local heritage and presented as tourist sights. I try to find the answer to the question put above by the studying of these historical dwellings. The research was conducted on two levels: The material level analyses the formal and functional changes, and the mental level interprets the changes in the all-time attitudes to the caves. All these are completed by a historical background in order that we can get a highly complex view about the processes of these days. I divided the essay into three parts, and defined three periods of time; one for the ecologically based, one for the socially based and another one for the culturally based developments. These show the process of developing attachment, the one of alienation, and the one of redeveloping attachment in the use of tools within the housing culture, and in the mental values. In the middle of the 20th century the formerly common dwellings became the symbol of the poverty, they were abandoned, and were judged very negative, which based on the social circumstances. In the first decades of the 21th century, they are rediscovered, the room and set of tools of the dwellings are being redesigned and they are being converted into places of “cultural memorial”. The background of this process is formed by the all-time social and economic problems, to which developing cultural identity is one of the reactions to discern these 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90127">
    <w:multiLevelType w:val="hybridMultilevel"/>
    <w:lvl w:ilvl="0" w:tplc="71676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90127">
    <w:abstractNumId w:val="737901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894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