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EITLER ÁGNES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Bárth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vértesaljai gyógyító specialista házaspár tevékenységének kutatási távlatai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300" w:lineRule="auto"/>
        <w:ind w:left="0" w:right="0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Dolgozatomban egy napjainkban működő gyógyító házaspár tevékenységének kutatási távlatait vázolom fel. A kutatás forrása a házaspárral illetve pácienseikkel készült interjúk anyaga, a kezeléseken végzett résztvevő megfigyelés, valamint a házaspár vendégkönyve. A gyógyítás technikái egyaránt alapszanak a tradicionális népi gyógyászat és a modern ezoterikus specialisták gyakorlatán. A specialista házaspár tudásának rétegei különböző kulturális áramlatokat képviselnek; keresztény hagyományok, feltételezett ,,magyar ősvallás”, néphit, modern ezotéria, New Age. A vendégkönyv vizsgálata felhívhatja a figyelmet a gyógyító egyéniségek tevékenységéhez kapcsolódó írásos ,,tanúságtétek” kutatási perspektíváira.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234602">
    <w:multiLevelType w:val="hybridMultilevel"/>
    <w:lvl w:ilvl="0" w:tplc="246361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234602">
    <w:abstractNumId w:val="672346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2634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