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PÁL GÉZA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Bárth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Keszeg Vilmos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Hiedelemtörténetek a Folklore Fellows magyar gyűjtéseiben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1912 és 1921 között keletkezett magyar folklorisztikai gyűjtés, a Folklore Fellows mozgalom anyagából vizsgáltam a hiedelemtörténeteket. A forrásanyag lehetőséget biztosít a korszak hiedelemtörténeteinek vizsgálatára, a tartalmi oldalukra, és a történetmesélési gyakorlatra vonatkozóan egyaránt. Ehhez azonban számos problémát meg kell vizsgálni. Emiatt dolgozatomban elsőként a gyűjtés Sebestyén Gyula által összeállított útmutatójának néphitre és narratív műfajokra vonatkozó részeit elemzem, mely meghatározta mind a diákok gyűjtési módszerét és szemléletét, mind jelen dolgozat anyaggyűjtésének módszerét. Ezután a levéltári anyaggyűjtés módját ismertetem, majd a diákok gyűjtésének menetéről elérhető adatokat elemzem, és ezek alapján bemutatom forráskritikailag anyagukat. Végül rátérek arra, mi tudható meg a történetek mesélési gyakorlatáról és tartalmáról. Dolgozatommal így egy műfaj esettanulmányán keresztül szeretném bemutatni a korpusz forrásértékét és feldolgozásának lehetséges kritikai szempontjait.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95995">
    <w:multiLevelType w:val="hybridMultilevel"/>
    <w:lvl w:ilvl="0" w:tplc="20150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95995">
    <w:abstractNumId w:val="204959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078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